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45" w:rsidRDefault="00FD7845" w:rsidP="00CD0C6D">
      <w:pPr>
        <w:shd w:val="clear" w:color="auto" w:fill="FFFFFF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FD7845" w:rsidRDefault="00FD7845" w:rsidP="00C44AAC">
      <w:pPr>
        <w:shd w:val="clear" w:color="auto" w:fill="FFFFFF"/>
        <w:ind w:firstLine="709"/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9"/>
        <w:gridCol w:w="4821"/>
      </w:tblGrid>
      <w:tr w:rsidR="00C44AAC" w:rsidTr="00C44AAC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ПРИНЯТО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УТВЕРЖДЕНО</w:t>
            </w:r>
          </w:p>
        </w:tc>
      </w:tr>
      <w:tr w:rsidR="00C44AAC" w:rsidTr="00C44AAC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</w:pPr>
            <w:r>
              <w:t xml:space="preserve">решением педагогического совета </w:t>
            </w:r>
          </w:p>
          <w:p w:rsidR="00C44AAC" w:rsidRDefault="00C44AA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МКОУ </w:t>
            </w:r>
            <w:r w:rsidR="00512A5D">
              <w:rPr>
                <w:i/>
                <w:iCs/>
              </w:rPr>
              <w:t>«</w:t>
            </w:r>
            <w:proofErr w:type="spellStart"/>
            <w:r w:rsidR="00512A5D">
              <w:rPr>
                <w:i/>
                <w:iCs/>
              </w:rPr>
              <w:t>Ихрекская</w:t>
            </w:r>
            <w:proofErr w:type="spellEnd"/>
            <w:r w:rsidR="00512A5D">
              <w:rPr>
                <w:i/>
                <w:iCs/>
              </w:rPr>
              <w:t xml:space="preserve"> О</w:t>
            </w:r>
            <w:r w:rsidR="008273A2">
              <w:rPr>
                <w:i/>
                <w:iCs/>
              </w:rPr>
              <w:t>ОШ»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</w:pPr>
            <w:r>
              <w:t xml:space="preserve">приказом </w:t>
            </w:r>
            <w:proofErr w:type="spellStart"/>
            <w:r>
              <w:t>директора</w:t>
            </w:r>
            <w:r w:rsidR="00512A5D">
              <w:t>Ихрекская</w:t>
            </w:r>
            <w:proofErr w:type="spellEnd"/>
            <w:r w:rsidR="00512A5D">
              <w:t xml:space="preserve"> ООШ ________________ Мусаев Н.Ш</w:t>
            </w:r>
            <w:r w:rsidR="008273A2">
              <w:t>.</w:t>
            </w:r>
          </w:p>
        </w:tc>
      </w:tr>
      <w:tr w:rsidR="00C44AAC" w:rsidTr="00C44AAC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4AAC" w:rsidRDefault="00C44AAC">
            <w:pPr>
              <w:snapToGrid w:val="0"/>
            </w:pPr>
            <w:r>
              <w:t>Протокол № ___ от «__» _______2016 г.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AAC" w:rsidRDefault="00C44AAC">
            <w:pPr>
              <w:snapToGrid w:val="0"/>
              <w:jc w:val="right"/>
            </w:pPr>
            <w:r>
              <w:t>№____ от  «_____»_________2016 г.</w:t>
            </w:r>
          </w:p>
        </w:tc>
      </w:tr>
    </w:tbl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="00512A5D">
        <w:rPr>
          <w:b/>
          <w:bCs/>
          <w:sz w:val="28"/>
          <w:szCs w:val="28"/>
        </w:rPr>
        <w:t>Ихрекская</w:t>
      </w:r>
      <w:proofErr w:type="spellEnd"/>
      <w:r w:rsidR="00512A5D">
        <w:rPr>
          <w:b/>
          <w:bCs/>
          <w:sz w:val="28"/>
          <w:szCs w:val="28"/>
        </w:rPr>
        <w:t xml:space="preserve"> О</w:t>
      </w:r>
      <w:r w:rsidR="008273A2">
        <w:rPr>
          <w:b/>
          <w:bCs/>
          <w:sz w:val="28"/>
          <w:szCs w:val="28"/>
        </w:rPr>
        <w:t>ОШ</w:t>
      </w:r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 w:rsidR="00512A5D">
        <w:rPr>
          <w:bCs/>
        </w:rPr>
        <w:t>Ихрекская</w:t>
      </w:r>
      <w:proofErr w:type="spellEnd"/>
      <w:r w:rsidR="00512A5D">
        <w:rPr>
          <w:bCs/>
        </w:rPr>
        <w:t xml:space="preserve"> О</w:t>
      </w:r>
      <w:r w:rsidR="008273A2">
        <w:rPr>
          <w:bCs/>
        </w:rPr>
        <w:t>ОШ</w:t>
      </w:r>
      <w:bookmarkStart w:id="0" w:name="_GoBack"/>
      <w:bookmarkEnd w:id="0"/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</w:t>
      </w:r>
      <w:proofErr w:type="gramStart"/>
      <w:r>
        <w:t xml:space="preserve">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</w:t>
      </w:r>
      <w:proofErr w:type="gramEnd"/>
      <w:r>
        <w:t xml:space="preserve">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C44AAC" w:rsidRDefault="00C44AAC" w:rsidP="00C44AAC">
      <w:pPr>
        <w:ind w:firstLine="709"/>
        <w:jc w:val="both"/>
      </w:pPr>
      <w:r>
        <w:lastRenderedPageBreak/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proofErr w:type="gramStart"/>
      <w:r>
        <w:t>г) находящиеся в отпуске по уходу за ребенком до достижения им возраста трех лет;</w:t>
      </w:r>
      <w:proofErr w:type="gramEnd"/>
    </w:p>
    <w:p w:rsidR="00C44AAC" w:rsidRDefault="00C44AAC" w:rsidP="00C44AAC">
      <w:pPr>
        <w:ind w:firstLine="709"/>
        <w:jc w:val="both"/>
      </w:pPr>
      <w:proofErr w:type="spellStart"/>
      <w:proofErr w:type="gramStart"/>
      <w:r>
        <w:t>д</w:t>
      </w:r>
      <w:proofErr w:type="spellEnd"/>
      <w:r>
        <w:t>) отсутствовавшие на рабочем месте более четырех месяцев в связи с заболеванием.</w:t>
      </w:r>
      <w:proofErr w:type="gramEnd"/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</w:t>
      </w:r>
      <w:proofErr w:type="spellStart"/>
      <w:r>
        <w:t>д</w:t>
      </w:r>
      <w:proofErr w:type="spellEnd"/>
      <w:r>
        <w:t>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2.4. В случае временного отсутствия (болезни, отпуска, командировки и других </w:t>
      </w:r>
      <w:r>
        <w:lastRenderedPageBreak/>
        <w:t>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proofErr w:type="spellStart"/>
      <w:r>
        <w:t>д</w:t>
      </w:r>
      <w:proofErr w:type="spellEnd"/>
      <w:r>
        <w:t xml:space="preserve">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proofErr w:type="gramStart"/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44AAC" w:rsidRDefault="00C44AAC" w:rsidP="00C44AAC">
      <w:pPr>
        <w:ind w:firstLine="709"/>
        <w:jc w:val="both"/>
      </w:pPr>
      <w: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 Оценка деятельности </w:t>
      </w:r>
      <w:proofErr w:type="gramStart"/>
      <w:r>
        <w:t>аттестуемого</w:t>
      </w:r>
      <w:proofErr w:type="gramEnd"/>
      <w:r>
        <w:t>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4.4.3. Оценка деятельности работника основывается на его соответствии квалификационным требованиям по занимаемой должности, определении его участия в </w:t>
      </w:r>
      <w:r>
        <w:lastRenderedPageBreak/>
        <w:t>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</w:t>
      </w:r>
      <w:proofErr w:type="gramStart"/>
      <w:r>
        <w:t>соответствующим</w:t>
      </w:r>
      <w:proofErr w:type="gramEnd"/>
      <w: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</w:t>
      </w:r>
      <w:r>
        <w:lastRenderedPageBreak/>
        <w:t xml:space="preserve">трудовой договор с ним может </w:t>
      </w:r>
      <w:proofErr w:type="gramStart"/>
      <w:r>
        <w:t>быть</w:t>
      </w:r>
      <w:proofErr w:type="gramEnd"/>
      <w:r>
        <w:t xml:space="preserve"> расторгнут в соответствии с </w:t>
      </w:r>
      <w:hyperlink r:id="rId5" w:history="1">
        <w:r>
          <w:rPr>
            <w:rStyle w:val="a3"/>
          </w:rPr>
          <w:t>пунктом 3 части 1 статьи 81</w:t>
        </w:r>
      </w:hyperlink>
      <w:hyperlink r:id="rId6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</w:t>
      </w:r>
      <w:proofErr w:type="gramStart"/>
      <w: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7" w:history="1">
        <w:r>
          <w:rPr>
            <w:rStyle w:val="a3"/>
          </w:rPr>
          <w:t>часть 3 статьи 81</w:t>
        </w:r>
      </w:hyperlink>
      <w:hyperlink r:id="rId8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  <w:proofErr w:type="gramEnd"/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hyperlink r:id="rId9" w:history="1">
        <w:proofErr w:type="spellStart"/>
        <w:r>
          <w:rPr>
            <w:rStyle w:val="a3"/>
          </w:rPr>
          <w:t>законодательством</w:t>
        </w:r>
      </w:hyperlink>
      <w:hyperlink r:id="rId10" w:history="1">
        <w:proofErr w:type="gramStart"/>
        <w:r>
          <w:rPr>
            <w:rStyle w:val="a3"/>
          </w:rPr>
          <w:t>законодательством</w:t>
        </w:r>
        <w:proofErr w:type="gramEnd"/>
      </w:hyperlink>
      <w:r>
        <w:rPr>
          <w:color w:val="000000"/>
        </w:rPr>
        <w:t>Ро</w:t>
      </w:r>
      <w:r>
        <w:t>ссийской</w:t>
      </w:r>
      <w:proofErr w:type="spellEnd"/>
      <w:r>
        <w:t xml:space="preserve"> Федерации.</w:t>
      </w:r>
    </w:p>
    <w:p w:rsidR="00C44AAC" w:rsidRDefault="00C44AAC" w:rsidP="00C44AAC">
      <w:pPr>
        <w:ind w:firstLine="709"/>
        <w:jc w:val="both"/>
      </w:pPr>
      <w:r>
        <w:t xml:space="preserve">4.9. </w:t>
      </w:r>
      <w:proofErr w:type="gramStart"/>
      <w: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t xml:space="preserve">, специалистов и служащих, </w:t>
      </w:r>
      <w:proofErr w:type="gramStart"/>
      <w:r>
        <w:t>утвержденного</w:t>
      </w:r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</w:t>
      </w:r>
      <w:r>
        <w:rPr>
          <w:sz w:val="22"/>
          <w:szCs w:val="22"/>
        </w:rPr>
        <w:lastRenderedPageBreak/>
        <w:t xml:space="preserve">класса (группы), в котором будет проводиться урок (занятие). </w:t>
      </w:r>
      <w:proofErr w:type="gramEnd"/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тестов,  направленных как на личную оценку своей профессиональной деятельности </w:t>
      </w:r>
      <w:proofErr w:type="gramStart"/>
      <w:r>
        <w:rPr>
          <w:sz w:val="22"/>
          <w:szCs w:val="22"/>
        </w:rPr>
        <w:t>тестируемым</w:t>
      </w:r>
      <w:proofErr w:type="gramEnd"/>
      <w:r>
        <w:rPr>
          <w:sz w:val="22"/>
          <w:szCs w:val="22"/>
        </w:rPr>
        <w:t>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основе ответов, данных </w:t>
      </w:r>
      <w:proofErr w:type="gramStart"/>
      <w:r>
        <w:rPr>
          <w:sz w:val="22"/>
          <w:szCs w:val="22"/>
        </w:rPr>
        <w:t>аттестуемым</w:t>
      </w:r>
      <w:proofErr w:type="gramEnd"/>
      <w:r>
        <w:rPr>
          <w:sz w:val="22"/>
          <w:szCs w:val="22"/>
        </w:rPr>
        <w:t xml:space="preserve">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 w:rsidSect="000B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5AB"/>
    <w:rsid w:val="000B0760"/>
    <w:rsid w:val="001856C9"/>
    <w:rsid w:val="001A465F"/>
    <w:rsid w:val="002005AB"/>
    <w:rsid w:val="004A4D42"/>
    <w:rsid w:val="00512A5D"/>
    <w:rsid w:val="00603F41"/>
    <w:rsid w:val="008273A2"/>
    <w:rsid w:val="00830E66"/>
    <w:rsid w:val="00BB6A0B"/>
    <w:rsid w:val="00C44AAC"/>
    <w:rsid w:val="00CD0C6D"/>
    <w:rsid w:val="00F45BDF"/>
    <w:rsid w:val="00FD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0C0lB4EG" TargetMode="Externa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cp:lastPrinted>2016-10-04T09:16:00Z</cp:lastPrinted>
  <dcterms:created xsi:type="dcterms:W3CDTF">2018-12-03T09:50:00Z</dcterms:created>
  <dcterms:modified xsi:type="dcterms:W3CDTF">2018-12-05T06:44:00Z</dcterms:modified>
</cp:coreProperties>
</file>